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93F054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83147">
        <w:rPr>
          <w:b/>
          <w:bCs/>
          <w:color w:val="0000FF"/>
          <w:sz w:val="28"/>
          <w:szCs w:val="28"/>
          <w:lang w:eastAsia="ru-RU"/>
        </w:rPr>
        <w:t>СЕР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1F5E60">
        <w:rPr>
          <w:b/>
          <w:bCs/>
          <w:color w:val="0000FF"/>
          <w:sz w:val="28"/>
          <w:szCs w:val="28"/>
          <w:lang w:eastAsia="ru-RU"/>
        </w:rPr>
        <w:t>3725</w:t>
      </w:r>
      <w:permEnd w:id="532153728"/>
    </w:p>
    <w:p w14:paraId="2CEEB887" w14:textId="77777777" w:rsidR="00013999" w:rsidRDefault="00013999" w:rsidP="0001399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>
        <w:rPr>
          <w:color w:val="0000FF"/>
          <w:sz w:val="28"/>
          <w:szCs w:val="28"/>
          <w:lang w:eastAsia="ru-RU"/>
        </w:rPr>
        <w:br/>
        <w:t xml:space="preserve">государственная собственность на который не разграничена, расположенного </w:t>
      </w:r>
      <w:r>
        <w:rPr>
          <w:color w:val="0000FF"/>
          <w:sz w:val="28"/>
          <w:szCs w:val="28"/>
          <w:lang w:eastAsia="ru-RU"/>
        </w:rPr>
        <w:br/>
        <w:t>на территории городского округа Серебряные Пруды Московской области,</w:t>
      </w:r>
    </w:p>
    <w:p w14:paraId="5D29DE45" w14:textId="77777777" w:rsidR="00013999" w:rsidRDefault="00013999" w:rsidP="00013999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</w:p>
    <w:p w14:paraId="23DF08A8" w14:textId="13011E29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45961C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B3F91" w:rsidRPr="001F5E60">
        <w:rPr>
          <w:b/>
          <w:color w:val="FF0000"/>
          <w:sz w:val="28"/>
          <w:szCs w:val="28"/>
          <w:lang w:eastAsia="ru-RU"/>
        </w:rPr>
        <w:t>00300070100126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0E70D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F5E60">
        <w:rPr>
          <w:b/>
          <w:color w:val="0000FF"/>
          <w:sz w:val="28"/>
          <w:szCs w:val="28"/>
          <w:lang w:eastAsia="ru-RU"/>
        </w:rPr>
        <w:t>21</w:t>
      </w:r>
      <w:r w:rsidR="00013999">
        <w:rPr>
          <w:b/>
          <w:color w:val="0000FF"/>
          <w:sz w:val="28"/>
          <w:szCs w:val="28"/>
          <w:lang w:eastAsia="ru-RU"/>
        </w:rPr>
        <w:t>.11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9D62D1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F5E60">
        <w:rPr>
          <w:b/>
          <w:color w:val="0000FF"/>
          <w:sz w:val="28"/>
          <w:szCs w:val="28"/>
          <w:lang w:eastAsia="ru-RU"/>
        </w:rPr>
        <w:t>18</w:t>
      </w:r>
      <w:r w:rsidR="00A67407">
        <w:rPr>
          <w:b/>
          <w:color w:val="0000FF"/>
          <w:sz w:val="28"/>
          <w:szCs w:val="28"/>
          <w:lang w:eastAsia="ru-RU"/>
        </w:rPr>
        <w:t>.</w:t>
      </w:r>
      <w:r w:rsidR="001F5E60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1F5E60">
        <w:rPr>
          <w:b/>
          <w:color w:val="0000FF"/>
          <w:sz w:val="28"/>
          <w:szCs w:val="28"/>
          <w:lang w:eastAsia="ru-RU"/>
        </w:rPr>
        <w:t>2023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82B697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F5E60">
        <w:rPr>
          <w:b/>
          <w:color w:val="0000FF"/>
          <w:sz w:val="28"/>
          <w:szCs w:val="28"/>
          <w:lang w:eastAsia="ru-RU"/>
        </w:rPr>
        <w:t>20</w:t>
      </w:r>
      <w:r w:rsidR="00A67407">
        <w:rPr>
          <w:b/>
          <w:color w:val="0000FF"/>
          <w:sz w:val="28"/>
          <w:szCs w:val="28"/>
          <w:lang w:eastAsia="ru-RU"/>
        </w:rPr>
        <w:t>.</w:t>
      </w:r>
      <w:r w:rsidR="001F5E60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1F5E60">
        <w:rPr>
          <w:b/>
          <w:color w:val="0000FF"/>
          <w:sz w:val="28"/>
          <w:szCs w:val="28"/>
          <w:lang w:eastAsia="ru-RU"/>
        </w:rPr>
        <w:t>2023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C8EEEF8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013999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F5E60">
        <w:rPr>
          <w:color w:val="0000FF"/>
          <w:sz w:val="22"/>
          <w:szCs w:val="22"/>
          <w:lang w:eastAsia="ru-RU"/>
        </w:rPr>
        <w:t>16</w:t>
      </w:r>
      <w:r w:rsidR="00013999">
        <w:rPr>
          <w:color w:val="0000FF"/>
          <w:sz w:val="22"/>
          <w:szCs w:val="22"/>
          <w:lang w:eastAsia="ru-RU"/>
        </w:rPr>
        <w:t>.</w:t>
      </w:r>
      <w:r w:rsidR="001F5E60">
        <w:rPr>
          <w:color w:val="0000FF"/>
          <w:sz w:val="22"/>
          <w:szCs w:val="22"/>
          <w:lang w:eastAsia="ru-RU"/>
        </w:rPr>
        <w:t>11</w:t>
      </w:r>
      <w:r w:rsidR="00013999">
        <w:rPr>
          <w:color w:val="0000FF"/>
          <w:sz w:val="22"/>
          <w:szCs w:val="22"/>
          <w:lang w:eastAsia="ru-RU"/>
        </w:rPr>
        <w:t>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013999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1F5E60">
        <w:rPr>
          <w:color w:val="0000FF"/>
          <w:sz w:val="22"/>
          <w:szCs w:val="22"/>
          <w:lang w:eastAsia="ru-RU"/>
        </w:rPr>
        <w:t>201</w:t>
      </w:r>
      <w:r w:rsidR="00013999">
        <w:rPr>
          <w:color w:val="0000FF"/>
          <w:sz w:val="22"/>
          <w:szCs w:val="22"/>
          <w:lang w:eastAsia="ru-RU"/>
        </w:rPr>
        <w:t xml:space="preserve">-З </w:t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1F5E60">
        <w:rPr>
          <w:color w:val="0000FF"/>
          <w:sz w:val="22"/>
          <w:szCs w:val="22"/>
          <w:lang w:eastAsia="ru-RU"/>
        </w:rPr>
        <w:t>199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0008658C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013999">
        <w:rPr>
          <w:color w:val="0000FF"/>
          <w:sz w:val="22"/>
          <w:szCs w:val="22"/>
          <w:lang w:eastAsia="ru-RU"/>
        </w:rPr>
        <w:t xml:space="preserve"> постановления </w:t>
      </w:r>
      <w:r w:rsidR="00013999">
        <w:rPr>
          <w:color w:val="0000FF"/>
          <w:sz w:val="22"/>
          <w:szCs w:val="22"/>
        </w:rPr>
        <w:t xml:space="preserve">Администрации городского округа Серебряные Пруды Московской области от </w:t>
      </w:r>
      <w:r w:rsidR="00FB01A2">
        <w:rPr>
          <w:color w:val="0000FF"/>
          <w:sz w:val="22"/>
          <w:szCs w:val="22"/>
        </w:rPr>
        <w:t>16</w:t>
      </w:r>
      <w:r w:rsidR="00013999">
        <w:rPr>
          <w:color w:val="0000FF"/>
          <w:sz w:val="22"/>
          <w:szCs w:val="22"/>
        </w:rPr>
        <w:t>.</w:t>
      </w:r>
      <w:r w:rsidR="00FB01A2">
        <w:rPr>
          <w:color w:val="0000FF"/>
          <w:sz w:val="22"/>
          <w:szCs w:val="22"/>
        </w:rPr>
        <w:t>11</w:t>
      </w:r>
      <w:r w:rsidR="00013999">
        <w:rPr>
          <w:color w:val="0000FF"/>
          <w:sz w:val="22"/>
          <w:szCs w:val="22"/>
        </w:rPr>
        <w:t xml:space="preserve">.2022 </w:t>
      </w:r>
      <w:r w:rsidR="00013999">
        <w:rPr>
          <w:color w:val="0000FF"/>
          <w:sz w:val="22"/>
          <w:szCs w:val="22"/>
        </w:rPr>
        <w:br/>
        <w:t>№ </w:t>
      </w:r>
      <w:r w:rsidR="00FB01A2">
        <w:rPr>
          <w:color w:val="0000FF"/>
          <w:sz w:val="22"/>
          <w:szCs w:val="22"/>
        </w:rPr>
        <w:t>1770</w:t>
      </w:r>
      <w:r w:rsidR="00013999">
        <w:rPr>
          <w:color w:val="0000FF"/>
          <w:sz w:val="22"/>
          <w:szCs w:val="22"/>
        </w:rPr>
        <w:t xml:space="preserve"> «О проведении аукциона в электронной форме на право заключения договора аренды земельного участка, государственная собственность на который не разграничена расположенного на территории городского округа Серебряные Пруды Московской области» </w:t>
      </w:r>
      <w:r w:rsidR="00013999">
        <w:rPr>
          <w:color w:val="0000FF"/>
          <w:sz w:val="22"/>
          <w:szCs w:val="22"/>
          <w:lang w:eastAsia="ru-RU"/>
        </w:rPr>
        <w:t>(Приложение 1)</w:t>
      </w:r>
      <w:r w:rsidR="00650500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18750FF" w14:textId="77777777" w:rsidR="00013999" w:rsidRDefault="00EE7642">
      <w:pPr>
        <w:pStyle w:val="Default"/>
        <w:spacing w:line="276" w:lineRule="auto"/>
        <w:divId w:val="1717007107"/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13999">
        <w:rPr>
          <w:b/>
          <w:bCs/>
          <w:color w:val="0000FF"/>
          <w:sz w:val="22"/>
          <w:szCs w:val="22"/>
        </w:rPr>
        <w:t>Администрация</w:t>
      </w:r>
      <w:r w:rsidR="00013999">
        <w:rPr>
          <w:b/>
          <w:bCs/>
          <w:color w:val="1F497D" w:themeColor="text2"/>
        </w:rPr>
        <w:t xml:space="preserve"> </w:t>
      </w:r>
      <w:r w:rsidR="00013999">
        <w:rPr>
          <w:b/>
          <w:bCs/>
          <w:color w:val="0000FF"/>
          <w:sz w:val="22"/>
          <w:szCs w:val="22"/>
        </w:rPr>
        <w:t>городского округа Серебряные Пруды Московской области</w:t>
      </w:r>
      <w:r w:rsidR="00013999">
        <w:rPr>
          <w:color w:val="1F497D" w:themeColor="text2"/>
        </w:rPr>
        <w:t xml:space="preserve"> </w:t>
      </w:r>
      <w:r w:rsidR="00013999">
        <w:rPr>
          <w:b/>
          <w:noProof/>
          <w:color w:val="1F497D" w:themeColor="text2"/>
          <w:sz w:val="22"/>
          <w:szCs w:val="22"/>
        </w:rPr>
        <w:t xml:space="preserve"> </w:t>
      </w:r>
    </w:p>
    <w:p w14:paraId="5F3B0CFE" w14:textId="77777777" w:rsidR="00013999" w:rsidRDefault="00013999">
      <w:pPr>
        <w:pStyle w:val="Default"/>
        <w:spacing w:line="276" w:lineRule="auto"/>
        <w:divId w:val="1717007107"/>
      </w:pPr>
      <w:r>
        <w:rPr>
          <w:b/>
          <w:bCs/>
          <w:sz w:val="22"/>
          <w:szCs w:val="22"/>
        </w:rPr>
        <w:t>Местонахождение</w:t>
      </w:r>
      <w:r>
        <w:rPr>
          <w:bCs/>
          <w:noProof/>
          <w:color w:val="0000FF"/>
          <w:sz w:val="22"/>
          <w:szCs w:val="22"/>
        </w:rPr>
        <w:t>:</w:t>
      </w:r>
      <w:r>
        <w:t xml:space="preserve"> </w:t>
      </w:r>
      <w:r>
        <w:rPr>
          <w:color w:val="0000FF"/>
          <w:sz w:val="22"/>
          <w:szCs w:val="22"/>
        </w:rPr>
        <w:t>142970, Московская область, п. Серебряные Пруды, ул. Первомайская, д. 11</w:t>
      </w:r>
    </w:p>
    <w:p w14:paraId="776E5B9D" w14:textId="77777777" w:rsidR="00013999" w:rsidRDefault="00013999">
      <w:pPr>
        <w:pStyle w:val="Default"/>
        <w:spacing w:line="276" w:lineRule="auto"/>
        <w:divId w:val="1717007107"/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>: www.serprud-rayon.ru</w:t>
      </w:r>
    </w:p>
    <w:p w14:paraId="5FBD9317" w14:textId="77777777" w:rsidR="00013999" w:rsidRDefault="00013999">
      <w:pPr>
        <w:pStyle w:val="Default"/>
        <w:spacing w:line="276" w:lineRule="auto"/>
        <w:divId w:val="1717007107"/>
        <w:rPr>
          <w:color w:val="1F497D" w:themeColor="text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>:</w:t>
      </w:r>
      <w:r>
        <w:t xml:space="preserve"> </w:t>
      </w:r>
      <w:r>
        <w:rPr>
          <w:color w:val="0000FF"/>
          <w:sz w:val="22"/>
          <w:szCs w:val="22"/>
        </w:rPr>
        <w:t>serprud@bk.ru</w:t>
      </w:r>
    </w:p>
    <w:p w14:paraId="5B91FAF7" w14:textId="43DCB4CB" w:rsidR="000651B5" w:rsidRPr="004D09FB" w:rsidRDefault="00013999" w:rsidP="0001399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</w:rPr>
        <w:t xml:space="preserve"> +7 (49667) 3-21-52, факс: +7 (495) 710-69-79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1B0EEB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013999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013999">
        <w:rPr>
          <w:color w:val="FF0000"/>
          <w:sz w:val="22"/>
          <w:szCs w:val="22"/>
        </w:rPr>
        <w:t xml:space="preserve"> </w:t>
      </w:r>
      <w:r w:rsidR="00013999">
        <w:rPr>
          <w:color w:val="0000FF"/>
          <w:sz w:val="22"/>
          <w:szCs w:val="22"/>
        </w:rPr>
        <w:t>собственность на который не разграничена, расположенного на территории городского округа Серебряные Пруды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66AAE41" w14:textId="315A9A64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FB01A2" w:rsidRPr="00FB01A2">
        <w:rPr>
          <w:color w:val="0000FF"/>
          <w:sz w:val="22"/>
          <w:szCs w:val="22"/>
          <w:lang w:eastAsia="ru-RU"/>
        </w:rPr>
        <w:t>142953, Московская область, р-н Серебряно-Прудский, д Красновские Выселки</w:t>
      </w:r>
    </w:p>
    <w:p w14:paraId="7BE1A925" w14:textId="77777777" w:rsidR="00FB01A2" w:rsidRPr="00A94610" w:rsidRDefault="00FB01A2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4A2E19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FB01A2">
        <w:rPr>
          <w:color w:val="0000FF"/>
          <w:sz w:val="22"/>
          <w:szCs w:val="22"/>
          <w:lang w:eastAsia="ru-RU"/>
        </w:rPr>
        <w:t>1195</w:t>
      </w:r>
      <w:r w:rsidR="00013999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1666C2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FB01A2" w:rsidRPr="00FB01A2">
        <w:rPr>
          <w:color w:val="0000FF"/>
          <w:sz w:val="22"/>
          <w:szCs w:val="22"/>
          <w:lang w:eastAsia="ru-RU"/>
        </w:rPr>
        <w:t>50:39:0060114:480</w:t>
      </w:r>
      <w:r w:rsidR="00013999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FB01A2">
        <w:rPr>
          <w:color w:val="0000FF"/>
          <w:sz w:val="22"/>
          <w:szCs w:val="22"/>
          <w:lang w:eastAsia="ru-RU"/>
        </w:rPr>
        <w:t>25</w:t>
      </w:r>
      <w:r w:rsidR="00013999" w:rsidRPr="00013999">
        <w:rPr>
          <w:color w:val="0000FF"/>
          <w:sz w:val="22"/>
          <w:szCs w:val="22"/>
          <w:lang w:eastAsia="ru-RU"/>
        </w:rPr>
        <w:t xml:space="preserve">.10.2022 № </w:t>
      </w:r>
      <w:r w:rsidR="00FB01A2" w:rsidRPr="00FB01A2">
        <w:rPr>
          <w:color w:val="0000FF"/>
          <w:sz w:val="22"/>
          <w:szCs w:val="22"/>
          <w:lang w:eastAsia="ru-RU"/>
        </w:rPr>
        <w:t>КУВИ-001/2022-189421168</w:t>
      </w:r>
      <w:r w:rsidR="00FB01A2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132CD7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013999" w:rsidRPr="00013999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D05FD7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13999">
        <w:rPr>
          <w:color w:val="0000FF"/>
          <w:sz w:val="22"/>
          <w:szCs w:val="22"/>
          <w:lang w:eastAsia="ru-RU"/>
        </w:rPr>
        <w:t>д</w:t>
      </w:r>
      <w:r w:rsidR="00013999" w:rsidRPr="00013999">
        <w:rPr>
          <w:color w:val="0000FF"/>
          <w:sz w:val="22"/>
          <w:szCs w:val="22"/>
          <w:lang w:eastAsia="ru-RU"/>
        </w:rPr>
        <w:t>ля ведения личного подсобного хозяйства (приусадебный земельный участок</w:t>
      </w:r>
      <w:r w:rsidR="00013999">
        <w:rPr>
          <w:color w:val="0000FF"/>
          <w:sz w:val="22"/>
          <w:szCs w:val="22"/>
          <w:lang w:eastAsia="ru-RU"/>
        </w:rPr>
        <w:t>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91A08B9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013999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FB01A2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</w:t>
      </w:r>
      <w:r w:rsidR="00FB01A2" w:rsidRPr="00FB01A2">
        <w:rPr>
          <w:color w:val="0000FF"/>
          <w:sz w:val="22"/>
          <w:szCs w:val="22"/>
        </w:rPr>
        <w:t xml:space="preserve">от 25.10.2022 </w:t>
      </w:r>
      <w:r w:rsidR="00FB01A2">
        <w:rPr>
          <w:color w:val="0000FF"/>
          <w:sz w:val="22"/>
          <w:szCs w:val="22"/>
        </w:rPr>
        <w:br/>
      </w:r>
      <w:r w:rsidR="00FB01A2" w:rsidRPr="00FB01A2">
        <w:rPr>
          <w:color w:val="0000FF"/>
          <w:sz w:val="22"/>
          <w:szCs w:val="22"/>
        </w:rPr>
        <w:t>№ КУВИ-001/2022-189421168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FB01A2">
        <w:rPr>
          <w:color w:val="0000FF"/>
          <w:sz w:val="22"/>
          <w:szCs w:val="22"/>
        </w:rPr>
        <w:t>.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00AFA97F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FB01A2" w:rsidRPr="00FB01A2">
        <w:rPr>
          <w:color w:val="0000FF"/>
          <w:sz w:val="22"/>
          <w:szCs w:val="22"/>
        </w:rPr>
        <w:t>от 25.10.2022</w:t>
      </w:r>
      <w:r w:rsidR="00FB01A2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FB01A2" w:rsidRPr="00FB01A2">
        <w:rPr>
          <w:color w:val="0000FF"/>
          <w:sz w:val="22"/>
          <w:szCs w:val="22"/>
        </w:rPr>
        <w:t xml:space="preserve">СИ-РГИС-7193733251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013999">
        <w:rPr>
          <w:color w:val="0000FF"/>
          <w:sz w:val="22"/>
          <w:szCs w:val="22"/>
        </w:rPr>
        <w:t>письм</w:t>
      </w:r>
      <w:r w:rsidR="00FB01A2">
        <w:rPr>
          <w:color w:val="0000FF"/>
          <w:sz w:val="22"/>
          <w:szCs w:val="22"/>
        </w:rPr>
        <w:t>е</w:t>
      </w:r>
      <w:r w:rsidR="00013999">
        <w:rPr>
          <w:color w:val="0000FF"/>
          <w:sz w:val="22"/>
          <w:szCs w:val="22"/>
        </w:rPr>
        <w:t xml:space="preserve"> Администрации городского округа Серебряные Пруды Московской области </w:t>
      </w:r>
      <w:r w:rsidR="00A4753F">
        <w:rPr>
          <w:color w:val="0000FF"/>
          <w:sz w:val="22"/>
          <w:szCs w:val="22"/>
        </w:rPr>
        <w:t xml:space="preserve">от </w:t>
      </w:r>
      <w:r w:rsidR="00FB01A2">
        <w:rPr>
          <w:color w:val="0000FF"/>
          <w:sz w:val="22"/>
          <w:szCs w:val="22"/>
        </w:rPr>
        <w:t>11</w:t>
      </w:r>
      <w:r w:rsidR="00A4753F">
        <w:rPr>
          <w:color w:val="0000FF"/>
          <w:sz w:val="22"/>
          <w:szCs w:val="22"/>
        </w:rPr>
        <w:t>.</w:t>
      </w:r>
      <w:r w:rsidR="00FB01A2">
        <w:rPr>
          <w:color w:val="0000FF"/>
          <w:sz w:val="22"/>
          <w:szCs w:val="22"/>
        </w:rPr>
        <w:t>11</w:t>
      </w:r>
      <w:r w:rsidR="00A4753F">
        <w:rPr>
          <w:color w:val="0000FF"/>
          <w:sz w:val="22"/>
          <w:szCs w:val="22"/>
        </w:rPr>
        <w:t>.2022 № </w:t>
      </w:r>
      <w:r w:rsidR="00FB01A2">
        <w:rPr>
          <w:color w:val="0000FF"/>
          <w:sz w:val="22"/>
          <w:szCs w:val="22"/>
        </w:rPr>
        <w:t xml:space="preserve">7224 </w:t>
      </w:r>
      <w:r w:rsidR="00013999">
        <w:rPr>
          <w:color w:val="0000FF"/>
          <w:sz w:val="22"/>
          <w:szCs w:val="22"/>
        </w:rPr>
        <w:t xml:space="preserve">(Приложение 4), акте обследования Земельного участка от </w:t>
      </w:r>
      <w:r w:rsidR="00FB01A2">
        <w:rPr>
          <w:color w:val="0000FF"/>
          <w:sz w:val="22"/>
          <w:szCs w:val="22"/>
        </w:rPr>
        <w:t>11</w:t>
      </w:r>
      <w:r w:rsidR="00E42F8A">
        <w:rPr>
          <w:color w:val="0000FF"/>
          <w:sz w:val="22"/>
          <w:szCs w:val="22"/>
        </w:rPr>
        <w:t>.</w:t>
      </w:r>
      <w:r w:rsidR="00FB01A2">
        <w:rPr>
          <w:color w:val="0000FF"/>
          <w:sz w:val="22"/>
          <w:szCs w:val="22"/>
        </w:rPr>
        <w:t>11</w:t>
      </w:r>
      <w:r w:rsidR="00013999">
        <w:rPr>
          <w:color w:val="0000FF"/>
          <w:sz w:val="22"/>
          <w:szCs w:val="22"/>
        </w:rPr>
        <w:t>.2022 (Приложение № 4)</w:t>
      </w:r>
      <w:bookmarkStart w:id="46" w:name="_Hlk118109914"/>
      <w:r w:rsidR="00FB01A2">
        <w:rPr>
          <w:color w:val="0000FF"/>
          <w:sz w:val="22"/>
          <w:szCs w:val="22"/>
        </w:rPr>
        <w:t>.</w:t>
      </w:r>
      <w:bookmarkEnd w:id="46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250878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FB01A2" w:rsidRPr="00FB01A2">
        <w:rPr>
          <w:color w:val="0000FF"/>
          <w:sz w:val="22"/>
          <w:szCs w:val="22"/>
        </w:rPr>
        <w:t xml:space="preserve">от 25.10.2022 </w:t>
      </w:r>
      <w:r w:rsidR="00FB01A2">
        <w:rPr>
          <w:color w:val="0000FF"/>
          <w:sz w:val="22"/>
          <w:szCs w:val="22"/>
        </w:rPr>
        <w:br/>
      </w:r>
      <w:r w:rsidR="00FB01A2" w:rsidRPr="00FB01A2">
        <w:rPr>
          <w:color w:val="0000FF"/>
          <w:sz w:val="22"/>
          <w:szCs w:val="22"/>
        </w:rPr>
        <w:t>№ СИ-РГИС-7193733251</w:t>
      </w:r>
      <w:r w:rsidR="00FA59AB">
        <w:rPr>
          <w:color w:val="0000FF"/>
          <w:sz w:val="22"/>
          <w:szCs w:val="22"/>
        </w:rPr>
        <w:t xml:space="preserve"> (</w:t>
      </w:r>
      <w:r w:rsidR="00FA59AB" w:rsidRPr="00FA59AB">
        <w:rPr>
          <w:color w:val="0000FF"/>
          <w:sz w:val="22"/>
          <w:szCs w:val="22"/>
        </w:rPr>
        <w:t>(Приложение № 4)</w:t>
      </w:r>
      <w:r w:rsidR="00E42F8A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B8B40D1" w:rsidR="00D826BB" w:rsidRPr="000A6A63" w:rsidRDefault="00E42F8A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FB01A2">
        <w:rPr>
          <w:b/>
          <w:bCs/>
          <w:color w:val="0000FF"/>
          <w:sz w:val="22"/>
          <w:szCs w:val="22"/>
          <w:lang w:eastAsia="ru-RU"/>
        </w:rPr>
        <w:t>13 124</w:t>
      </w:r>
      <w:r>
        <w:rPr>
          <w:b/>
          <w:bCs/>
          <w:color w:val="0000FF"/>
          <w:sz w:val="22"/>
          <w:szCs w:val="22"/>
          <w:lang w:eastAsia="ru-RU"/>
        </w:rPr>
        <w:t>,</w:t>
      </w:r>
      <w:r w:rsidR="00FB01A2">
        <w:rPr>
          <w:b/>
          <w:bCs/>
          <w:color w:val="0000FF"/>
          <w:sz w:val="22"/>
          <w:szCs w:val="22"/>
          <w:lang w:eastAsia="ru-RU"/>
        </w:rPr>
        <w:t>08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FA59AB" w:rsidRPr="00FA59AB">
        <w:rPr>
          <w:color w:val="0000FF"/>
          <w:sz w:val="22"/>
          <w:szCs w:val="22"/>
        </w:rPr>
        <w:t>Тринадцать тысяч сто двадцать четыре</w:t>
      </w:r>
      <w:r w:rsidR="00FA59AB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FB01A2">
        <w:rPr>
          <w:color w:val="0000FF"/>
          <w:sz w:val="22"/>
          <w:szCs w:val="22"/>
        </w:rPr>
        <w:t>08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61D61D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FA59AB">
        <w:rPr>
          <w:b/>
          <w:bCs/>
          <w:color w:val="0000FF"/>
          <w:sz w:val="22"/>
          <w:szCs w:val="22"/>
          <w:lang w:eastAsia="ru-RU"/>
        </w:rPr>
        <w:t>393</w:t>
      </w:r>
      <w:r w:rsidR="00E42F8A">
        <w:rPr>
          <w:b/>
          <w:bCs/>
          <w:color w:val="0000FF"/>
          <w:sz w:val="22"/>
          <w:szCs w:val="22"/>
          <w:lang w:eastAsia="ru-RU"/>
        </w:rPr>
        <w:t>,</w:t>
      </w:r>
      <w:r w:rsidR="00FA59AB">
        <w:rPr>
          <w:b/>
          <w:bCs/>
          <w:color w:val="0000FF"/>
          <w:sz w:val="22"/>
          <w:szCs w:val="22"/>
          <w:lang w:eastAsia="ru-RU"/>
        </w:rPr>
        <w:t>72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FA59AB" w:rsidRPr="00FA59AB">
        <w:rPr>
          <w:color w:val="0000FF"/>
          <w:sz w:val="22"/>
          <w:szCs w:val="22"/>
          <w:lang w:eastAsia="ru-RU"/>
        </w:rPr>
        <w:t>Триста девяносто три</w:t>
      </w:r>
      <w:r w:rsidR="00FA59A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FA59AB">
        <w:rPr>
          <w:color w:val="0000FF"/>
          <w:sz w:val="22"/>
          <w:szCs w:val="22"/>
        </w:rPr>
        <w:t>72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CC8A6E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FA59AB">
        <w:rPr>
          <w:b/>
          <w:bCs/>
          <w:color w:val="0000FF"/>
          <w:sz w:val="22"/>
          <w:szCs w:val="22"/>
          <w:lang w:eastAsia="ru-RU"/>
        </w:rPr>
        <w:t>2 624,81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E42F8A">
        <w:rPr>
          <w:color w:val="0000FF"/>
          <w:sz w:val="22"/>
          <w:szCs w:val="22"/>
        </w:rPr>
        <w:t>(</w:t>
      </w:r>
      <w:r w:rsidR="00FA59AB" w:rsidRPr="00FA59AB">
        <w:rPr>
          <w:color w:val="0000FF"/>
          <w:sz w:val="22"/>
          <w:szCs w:val="22"/>
          <w:lang w:eastAsia="ru-RU"/>
        </w:rPr>
        <w:t>Две тысячи шестьсот двадцать четыре</w:t>
      </w:r>
      <w:r w:rsidR="00FA59AB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FA59AB">
        <w:rPr>
          <w:color w:val="0000FF"/>
          <w:sz w:val="22"/>
          <w:szCs w:val="22"/>
        </w:rPr>
        <w:t>81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380EC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A59AB">
        <w:rPr>
          <w:b/>
          <w:color w:val="0000FF"/>
          <w:sz w:val="22"/>
          <w:szCs w:val="22"/>
        </w:rPr>
        <w:t>21</w:t>
      </w:r>
      <w:r w:rsidR="00E42F8A">
        <w:rPr>
          <w:b/>
          <w:color w:val="0000FF"/>
          <w:sz w:val="22"/>
          <w:szCs w:val="22"/>
        </w:rPr>
        <w:t>.11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21E29B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A59AB">
        <w:rPr>
          <w:b/>
          <w:color w:val="0000FF"/>
          <w:sz w:val="22"/>
          <w:szCs w:val="22"/>
        </w:rPr>
        <w:t>18</w:t>
      </w:r>
      <w:r w:rsidR="00A67407">
        <w:rPr>
          <w:b/>
          <w:color w:val="0000FF"/>
          <w:sz w:val="22"/>
          <w:szCs w:val="22"/>
        </w:rPr>
        <w:t>.</w:t>
      </w:r>
      <w:r w:rsidR="00FA59AB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</w:t>
      </w:r>
      <w:r w:rsidR="00FA59AB">
        <w:rPr>
          <w:b/>
          <w:color w:val="0000FF"/>
          <w:sz w:val="22"/>
          <w:szCs w:val="22"/>
        </w:rPr>
        <w:t>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E46D1C2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A59AB">
        <w:rPr>
          <w:b/>
          <w:color w:val="0000FF"/>
          <w:sz w:val="22"/>
          <w:szCs w:val="22"/>
        </w:rPr>
        <w:t>20</w:t>
      </w:r>
      <w:r w:rsidR="00A67407">
        <w:rPr>
          <w:b/>
          <w:color w:val="0000FF"/>
          <w:sz w:val="22"/>
          <w:szCs w:val="22"/>
        </w:rPr>
        <w:t>.</w:t>
      </w:r>
      <w:r w:rsidR="00FA59AB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</w:t>
      </w:r>
      <w:r w:rsidR="00FA59AB">
        <w:rPr>
          <w:b/>
          <w:color w:val="0000FF"/>
          <w:sz w:val="22"/>
          <w:szCs w:val="22"/>
        </w:rPr>
        <w:t>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F04798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A59AB">
        <w:rPr>
          <w:b/>
          <w:color w:val="0000FF"/>
          <w:sz w:val="22"/>
          <w:szCs w:val="22"/>
        </w:rPr>
        <w:t>20</w:t>
      </w:r>
      <w:r w:rsidR="00A67407">
        <w:rPr>
          <w:b/>
          <w:color w:val="0000FF"/>
          <w:sz w:val="22"/>
          <w:szCs w:val="22"/>
        </w:rPr>
        <w:t>.</w:t>
      </w:r>
      <w:r w:rsidR="00FA59AB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</w:t>
      </w:r>
      <w:r w:rsidR="00FA59AB">
        <w:rPr>
          <w:b/>
          <w:color w:val="0000FF"/>
          <w:sz w:val="22"/>
          <w:szCs w:val="22"/>
        </w:rPr>
        <w:t>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6E40B0C" w14:textId="77777777" w:rsidR="00E42F8A" w:rsidRDefault="00E42F8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59271293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на официальном сайте Администрации городского округа Серебряные Пруды Московской области www.spadm.ru;</w:t>
      </w:r>
    </w:p>
    <w:p w14:paraId="19970F7C" w14:textId="4BD80D65" w:rsidR="00C3427C" w:rsidRPr="00D14837" w:rsidRDefault="00E42F8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 - газете «Серебряно-Прудский вестник»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0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0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9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lastRenderedPageBreak/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8"/>
      <w:bookmarkEnd w:id="9"/>
      <w:bookmarkEnd w:id="55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EA71919" w14:textId="58EAC9D6" w:rsidR="00FA59AB" w:rsidRDefault="00FA59AB" w:rsidP="00FA59AB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D53E370" wp14:editId="5C98470E">
            <wp:extent cx="6435255" cy="9096375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2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0363D" w14:textId="45BC988E" w:rsidR="00FA59AB" w:rsidRDefault="00FA59AB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3DE4A86" wp14:editId="5EE32BE9">
            <wp:extent cx="6579300" cy="91821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231" cy="919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DCDF9A9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961A60C" w14:textId="23B19D7D" w:rsidR="000A6A63" w:rsidRDefault="00FA59AB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7C137E71" wp14:editId="487DF876">
            <wp:extent cx="6838950" cy="88487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685C15FF" w:rsidR="000651B5" w:rsidRDefault="00FA59A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822E858" wp14:editId="6B016AA8">
            <wp:extent cx="6838950" cy="88487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31ED37" wp14:editId="4AE7ABCD">
            <wp:extent cx="6838950" cy="88487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72D8582" wp14:editId="18D6E8A9">
            <wp:extent cx="6838950" cy="88487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DF40FC" wp14:editId="510FDB47">
            <wp:extent cx="6838950" cy="88487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20A5" w14:textId="57C54E76" w:rsidR="00A4753F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F065CE5" w14:textId="617D0C76" w:rsidR="008F5953" w:rsidRDefault="00291B99" w:rsidP="00291B99">
      <w:pPr>
        <w:jc w:val="center"/>
        <w:rPr>
          <w:noProof/>
          <w:lang w:eastAsia="ru-RU"/>
        </w:rPr>
      </w:pPr>
      <w:r w:rsidRPr="00291B99">
        <w:drawing>
          <wp:inline distT="0" distB="0" distL="0" distR="0" wp14:anchorId="09749BC5" wp14:editId="613309AE">
            <wp:extent cx="6877050" cy="4586615"/>
            <wp:effectExtent l="0" t="0" r="0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77080" cy="458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5E4C907" w:rsidR="00D17C08" w:rsidRDefault="00291B99" w:rsidP="00D111B9">
      <w:pPr>
        <w:jc w:val="center"/>
        <w:rPr>
          <w:noProof/>
          <w:lang w:eastAsia="ru-RU"/>
        </w:rPr>
      </w:pPr>
      <w:r w:rsidRPr="00291B99">
        <w:drawing>
          <wp:inline distT="0" distB="0" distL="0" distR="0" wp14:anchorId="672D547B" wp14:editId="3A977B4E">
            <wp:extent cx="6916528" cy="435292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19614" cy="4354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51A46EF8" w:rsidR="00873531" w:rsidRPr="00B645EB" w:rsidRDefault="00AF62B0" w:rsidP="00A4753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1A1D1152" w14:textId="00FF4C01" w:rsidR="00291B99" w:rsidRDefault="00291B99" w:rsidP="00291B99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4952087B" wp14:editId="67F40400">
            <wp:extent cx="6602677" cy="9334500"/>
            <wp:effectExtent l="0" t="0" r="825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728" cy="933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6B2B5" w14:textId="1AD1E307" w:rsidR="00291B99" w:rsidRDefault="00291B9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E7A7B17" wp14:editId="00A056EA">
            <wp:extent cx="6791325" cy="96012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F76941" wp14:editId="72FA6305">
            <wp:extent cx="6791325" cy="960120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B8C3728" wp14:editId="1E89781E">
            <wp:extent cx="6791325" cy="96107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079A9" w14:textId="4C944230" w:rsidR="00A4753F" w:rsidRDefault="00A4753F" w:rsidP="00291B99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DE056EE" wp14:editId="53B24DA7">
            <wp:extent cx="6791325" cy="96012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1EE641B" wp14:editId="5B6B058C">
            <wp:extent cx="6791325" cy="960120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C7CE49F" wp14:editId="37A72121">
            <wp:extent cx="6791325" cy="96012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CB038" w14:textId="1DAC5C8D" w:rsidR="00A4753F" w:rsidRDefault="00291B9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FA015E5" wp14:editId="381C65FD">
            <wp:extent cx="6707957" cy="945832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955" cy="946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5CEAE" w14:textId="6AD13698" w:rsidR="00A4753F" w:rsidRDefault="00291B9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ECE7BCF" wp14:editId="75FEDB95">
            <wp:extent cx="6800850" cy="961072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C42AC7" wp14:editId="15794FAC">
            <wp:extent cx="6610350" cy="9345350"/>
            <wp:effectExtent l="0" t="0" r="0" b="82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463" cy="935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64AB03F5" w:rsidR="003B3264" w:rsidRPr="000E3CE0" w:rsidRDefault="003B3264" w:rsidP="00BE5B57">
      <w:pPr>
        <w:suppressAutoHyphens w:val="0"/>
      </w:pPr>
      <w:r w:rsidRPr="000E3CE0">
        <w:br w:type="page"/>
      </w:r>
    </w:p>
    <w:p w14:paraId="639F5FC8" w14:textId="69F233C7" w:rsidR="00E23770" w:rsidRPr="00A4753F" w:rsidRDefault="00124233" w:rsidP="00A4753F">
      <w:pPr>
        <w:pStyle w:val="2"/>
        <w:spacing w:before="0" w:after="0"/>
        <w:ind w:left="0"/>
        <w:jc w:val="right"/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18CB078B" w14:textId="5E7792E2" w:rsidR="00E23770" w:rsidRDefault="00291B99" w:rsidP="00E23770">
      <w:pPr>
        <w:rPr>
          <w:lang w:val="x-none"/>
        </w:rPr>
      </w:pPr>
      <w:r w:rsidRPr="00291B99">
        <w:lastRenderedPageBreak/>
        <w:drawing>
          <wp:inline distT="0" distB="0" distL="0" distR="0" wp14:anchorId="57EA8216" wp14:editId="64E24B86">
            <wp:extent cx="6877198" cy="88773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80635" cy="888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1B99">
        <w:lastRenderedPageBreak/>
        <w:drawing>
          <wp:inline distT="0" distB="0" distL="0" distR="0" wp14:anchorId="2C4AC517" wp14:editId="2BDD87DB">
            <wp:extent cx="9600691" cy="5786437"/>
            <wp:effectExtent l="2223" t="0" r="2857" b="2858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5120" cy="579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70024" w14:textId="5B215A3E" w:rsidR="00A4753F" w:rsidRDefault="00291B99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98FE01B" wp14:editId="6075F1D5">
            <wp:extent cx="6744166" cy="95631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3730" cy="957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A4753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A4753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A4753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A4753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A4753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A4753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A4753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A4753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A4753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A4753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A4753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63412F2C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4753F">
        <w:rPr>
          <w:lang w:eastAsia="ru-RU"/>
        </w:rPr>
        <w:t>ДОГОВОР</w:t>
      </w:r>
    </w:p>
    <w:p w14:paraId="56BB91DC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4753F">
        <w:rPr>
          <w:lang w:eastAsia="ru-RU"/>
        </w:rPr>
        <w:t>аренды земельного участка, заключаемого по результатам проведения торгов</w:t>
      </w:r>
    </w:p>
    <w:p w14:paraId="74D78DD2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A4753F">
        <w:rPr>
          <w:lang w:val="en-US" w:eastAsia="ru-RU"/>
        </w:rPr>
        <w:t>№</w:t>
      </w:r>
      <w:r w:rsidRPr="00A4753F">
        <w:rPr>
          <w:rFonts w:cs="Courier New"/>
          <w:lang w:val="en-US" w:eastAsia="ru-RU"/>
        </w:rPr>
        <w:t xml:space="preserve"> ________</w:t>
      </w:r>
    </w:p>
    <w:p w14:paraId="0C689685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A4753F" w:rsidRPr="001A331F" w14:paraId="51145BEE" w14:textId="77777777" w:rsidTr="00A4753F">
        <w:tc>
          <w:tcPr>
            <w:tcW w:w="6663" w:type="dxa"/>
            <w:hideMark/>
          </w:tcPr>
          <w:p w14:paraId="23632F14" w14:textId="77777777" w:rsidR="00A4753F" w:rsidRPr="001A331F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1A331F">
              <w:rPr>
                <w:rFonts w:ascii="Times New Roman" w:hAnsi="Times New Roman"/>
                <w:lang w:eastAsia="en-US"/>
              </w:rPr>
              <w:t xml:space="preserve"> </w:t>
            </w:r>
            <w:r w:rsidRPr="001A331F">
              <w:rPr>
                <w:rFonts w:ascii="Times New Roman" w:hAnsi="Times New Roman"/>
                <w:noProof/>
                <w:lang w:eastAsia="en-US"/>
              </w:rPr>
              <w:t>Московская обл, рп Серебряные Пруды, ул Первомайская, д 11</w:t>
            </w:r>
          </w:p>
        </w:tc>
        <w:tc>
          <w:tcPr>
            <w:tcW w:w="2976" w:type="dxa"/>
          </w:tcPr>
          <w:p w14:paraId="2F11E609" w14:textId="77777777" w:rsidR="00A4753F" w:rsidRPr="001A331F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1A331F">
              <w:rPr>
                <w:rFonts w:ascii="Times New Roman" w:hAnsi="Times New Roman"/>
                <w:lang w:eastAsia="en-US"/>
              </w:rPr>
              <w:t>________года</w:t>
            </w:r>
          </w:p>
          <w:p w14:paraId="5CB2C3F4" w14:textId="77777777" w:rsidR="00A4753F" w:rsidRPr="001A331F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5178FB5" w14:textId="64ABEA94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4753F">
        <w:rPr>
          <w:noProof/>
          <w:lang w:eastAsia="ru-RU"/>
        </w:rPr>
        <w:t>АДМИНИСТРАЦИЯ ГОРОДСКОГО ОКРУГА СЕРЕБРЯНЫЕ ПРУДЫ МОСКОВСКОЙ ОБЛАСТИ</w:t>
      </w:r>
      <w:r w:rsidRPr="00A4753F">
        <w:rPr>
          <w:lang w:eastAsia="ru-RU"/>
        </w:rPr>
        <w:t xml:space="preserve">, ОГРН </w:t>
      </w:r>
      <w:r w:rsidRPr="00A4753F">
        <w:rPr>
          <w:noProof/>
          <w:lang w:eastAsia="ru-RU"/>
        </w:rPr>
        <w:t>1025007732001</w:t>
      </w:r>
      <w:r w:rsidRPr="00A4753F">
        <w:rPr>
          <w:lang w:eastAsia="ru-RU"/>
        </w:rPr>
        <w:t xml:space="preserve">, ИНН/КПП </w:t>
      </w:r>
      <w:r w:rsidRPr="00A4753F">
        <w:rPr>
          <w:noProof/>
          <w:lang w:eastAsia="ru-RU"/>
        </w:rPr>
        <w:t>5076000240</w:t>
      </w:r>
      <w:r w:rsidRPr="00A4753F">
        <w:rPr>
          <w:lang w:eastAsia="ru-RU"/>
        </w:rPr>
        <w:t>/</w:t>
      </w:r>
      <w:r w:rsidRPr="00A4753F">
        <w:rPr>
          <w:noProof/>
          <w:lang w:eastAsia="ru-RU"/>
        </w:rPr>
        <w:t>507601001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 xml:space="preserve">________________________________,   </w:t>
      </w:r>
      <w:proofErr w:type="spellStart"/>
      <w:r w:rsidRPr="00A4753F">
        <w:rPr>
          <w:lang w:eastAsia="ru-RU"/>
        </w:rPr>
        <w:t>действующ</w:t>
      </w:r>
      <w:proofErr w:type="spellEnd"/>
      <w:r w:rsidRPr="00A4753F">
        <w:rPr>
          <w:lang w:eastAsia="ru-RU"/>
        </w:rPr>
        <w:t>__ на основании</w:t>
      </w:r>
      <w:r w:rsidR="00A8714F">
        <w:rPr>
          <w:lang w:eastAsia="ru-RU"/>
        </w:rPr>
        <w:t>___</w:t>
      </w:r>
      <w:r w:rsidRPr="00A4753F">
        <w:rPr>
          <w:lang w:eastAsia="ru-RU"/>
        </w:rPr>
        <w:t xml:space="preserve">, в дальнейшем именуем__ «Арендодатель», с одной стороны, и </w:t>
      </w:r>
      <w:bookmarkStart w:id="105" w:name="_Hlk115800118"/>
      <w:r w:rsidRPr="00A4753F">
        <w:rPr>
          <w:lang w:eastAsia="ru-RU"/>
        </w:rPr>
        <w:t>___________</w:t>
      </w:r>
      <w:bookmarkEnd w:id="105"/>
      <w:r w:rsidRPr="00A4753F">
        <w:rPr>
          <w:lang w:eastAsia="ru-RU"/>
        </w:rPr>
        <w:t xml:space="preserve"> в лице ___________ </w:t>
      </w:r>
      <w:proofErr w:type="spellStart"/>
      <w:r w:rsidRPr="00A4753F">
        <w:rPr>
          <w:lang w:eastAsia="ru-RU"/>
        </w:rPr>
        <w:t>действующ</w:t>
      </w:r>
      <w:proofErr w:type="spellEnd"/>
      <w:r w:rsidRPr="00A4753F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_______  (далее – Протокол) заключили настоящий договор (далее – Договор) о нижеследующем. </w:t>
      </w:r>
    </w:p>
    <w:p w14:paraId="43F0C8DA" w14:textId="214EE1AA" w:rsid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4753F">
        <w:rPr>
          <w:b/>
          <w:lang w:eastAsia="ru-RU"/>
        </w:rPr>
        <w:t>1.</w:t>
      </w:r>
      <w:r w:rsidRPr="00A4753F">
        <w:rPr>
          <w:b/>
          <w:lang w:val="en-US" w:eastAsia="ru-RU"/>
        </w:rPr>
        <w:t> </w:t>
      </w:r>
      <w:r w:rsidRPr="00A4753F">
        <w:rPr>
          <w:b/>
          <w:lang w:eastAsia="ru-RU"/>
        </w:rPr>
        <w:t>Предмет и цель договора</w:t>
      </w:r>
    </w:p>
    <w:p w14:paraId="6A340069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0C0176EA" w14:textId="62421BA2" w:rsidR="00A8714F" w:rsidRDefault="00A8714F" w:rsidP="00A8714F">
      <w:pPr>
        <w:pStyle w:val="afff3"/>
        <w:ind w:firstLine="709"/>
        <w:jc w:val="both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6" w:name="_Hlk103249777"/>
      <w:bookmarkEnd w:id="106"/>
      <w:r>
        <w:t xml:space="preserve"> земельный участок, государственная собственность на который не разграничена, площадью 1195 кв. м., с кадастровым номером 50:39:0060114:480,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</w:t>
      </w:r>
      <w:r w:rsidRPr="00A8714F">
        <w:t>142953, Московская область, р-н Серебряно-Прудский, д Красновские Выселки</w:t>
      </w:r>
      <w:r>
        <w:t>.</w:t>
      </w:r>
    </w:p>
    <w:p w14:paraId="2F3BA02A" w14:textId="77777777" w:rsidR="00A8714F" w:rsidRDefault="00A8714F" w:rsidP="00A8714F">
      <w:pPr>
        <w:pStyle w:val="afff3"/>
        <w:ind w:firstLine="709"/>
        <w:jc w:val="both"/>
      </w:pPr>
      <w:r>
        <w:t>1.2.</w:t>
      </w:r>
      <w:r>
        <w:rPr>
          <w:lang w:val="en-US"/>
        </w:rPr>
        <w:t> </w:t>
      </w:r>
      <w:r>
        <w:t>Земельный участок предоставляется для использования в соответствии с видом разрешенного использования «</w:t>
      </w:r>
      <w:r>
        <w:rPr>
          <w:noProof/>
        </w:rPr>
        <w:t>Для ведения личного подсобного хозяйства (приусадебный земельный участок)</w:t>
      </w:r>
      <w:r>
        <w:t>».</w:t>
      </w:r>
    </w:p>
    <w:p w14:paraId="1D7C24BB" w14:textId="77777777" w:rsidR="00A8714F" w:rsidRDefault="00A8714F" w:rsidP="00A8714F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3E99D9A0" w14:textId="77777777" w:rsidR="00A8714F" w:rsidRDefault="00A8714F" w:rsidP="00A8714F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43E3996A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D81498F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3EFA274" w14:textId="76753ADB" w:rsid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A5FD5D4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0B381C21" w14:textId="27E06ACB" w:rsid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753F">
        <w:rPr>
          <w:b/>
          <w:lang w:eastAsia="ru-RU"/>
        </w:rPr>
        <w:t>2.</w:t>
      </w:r>
      <w:r w:rsidRPr="00A4753F">
        <w:rPr>
          <w:b/>
          <w:lang w:val="en-US" w:eastAsia="ru-RU"/>
        </w:rPr>
        <w:t> </w:t>
      </w:r>
      <w:r w:rsidRPr="00A4753F">
        <w:rPr>
          <w:b/>
          <w:lang w:eastAsia="ru-RU"/>
        </w:rPr>
        <w:t>Срок договора</w:t>
      </w:r>
    </w:p>
    <w:p w14:paraId="676DB2E7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29BC541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2.1.</w:t>
      </w:r>
      <w:r w:rsidRPr="00A4753F">
        <w:rPr>
          <w:lang w:val="en-US" w:eastAsia="ru-RU"/>
        </w:rPr>
        <w:t> </w:t>
      </w:r>
      <w:r w:rsidRPr="00A4753F">
        <w:rPr>
          <w:lang w:eastAsia="ru-RU"/>
        </w:rPr>
        <w:t xml:space="preserve">Договор заключается на срок _______ лет/месяцев </w:t>
      </w:r>
      <w:proofErr w:type="spellStart"/>
      <w:r w:rsidRPr="00A4753F">
        <w:rPr>
          <w:lang w:eastAsia="ru-RU"/>
        </w:rPr>
        <w:t>с_______по</w:t>
      </w:r>
      <w:proofErr w:type="spellEnd"/>
      <w:r w:rsidRPr="00A4753F">
        <w:rPr>
          <w:lang w:eastAsia="ru-RU"/>
        </w:rPr>
        <w:t xml:space="preserve"> _______.</w:t>
      </w:r>
    </w:p>
    <w:p w14:paraId="2CEB08FC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2.2.</w:t>
      </w:r>
      <w:r w:rsidRPr="00A4753F">
        <w:rPr>
          <w:lang w:val="en-US" w:eastAsia="ru-RU"/>
        </w:rPr>
        <w:t> </w:t>
      </w:r>
      <w:r w:rsidRPr="00A4753F">
        <w:rPr>
          <w:lang w:eastAsia="ru-RU"/>
        </w:rPr>
        <w:t>Земельный участок считается переданным Арендодателем Арендатору</w:t>
      </w:r>
      <w:r w:rsidRPr="00A4753F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FC47222" w14:textId="01908B79" w:rsid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Договор считается заключенным с момента передачи Земельного участка.</w:t>
      </w:r>
      <w:r w:rsidRPr="00A4753F">
        <w:rPr>
          <w:lang w:eastAsia="ru-RU"/>
        </w:rPr>
        <w:br/>
        <w:t>Акт приема-передачи Земельного участка подписывается одновременно</w:t>
      </w:r>
      <w:r w:rsidR="00C714DD">
        <w:rPr>
          <w:lang w:eastAsia="ru-RU"/>
        </w:rPr>
        <w:t xml:space="preserve"> </w:t>
      </w:r>
      <w:r w:rsidRPr="00A4753F">
        <w:rPr>
          <w:lang w:eastAsia="ru-RU"/>
        </w:rPr>
        <w:t>с подписанием Договора.</w:t>
      </w:r>
    </w:p>
    <w:p w14:paraId="649C482F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3E5B50E0" w14:textId="7A41F73F" w:rsid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753F">
        <w:rPr>
          <w:b/>
          <w:lang w:eastAsia="ru-RU"/>
        </w:rPr>
        <w:t>3.</w:t>
      </w:r>
      <w:r w:rsidRPr="00A4753F">
        <w:rPr>
          <w:b/>
          <w:lang w:val="en-US" w:eastAsia="ru-RU"/>
        </w:rPr>
        <w:t> </w:t>
      </w:r>
      <w:r w:rsidRPr="00A4753F">
        <w:rPr>
          <w:b/>
          <w:lang w:eastAsia="ru-RU"/>
        </w:rPr>
        <w:t>Арендная плата</w:t>
      </w:r>
    </w:p>
    <w:p w14:paraId="4FB73335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03A8900" w14:textId="47A9B635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3.1.</w:t>
      </w:r>
      <w:r w:rsidRPr="00A4753F">
        <w:rPr>
          <w:lang w:val="en-US" w:eastAsia="ru-RU"/>
        </w:rPr>
        <w:t> </w:t>
      </w:r>
      <w:r w:rsidRPr="00A4753F">
        <w:rPr>
          <w:lang w:eastAsia="ru-RU"/>
        </w:rPr>
        <w:t>Арендная плата начисляется с даты начала срока Договора, указанного</w:t>
      </w:r>
      <w:r w:rsidRPr="00A4753F">
        <w:rPr>
          <w:lang w:eastAsia="ru-RU"/>
        </w:rPr>
        <w:br/>
        <w:t>в п. 2.1. Договора.</w:t>
      </w:r>
    </w:p>
    <w:p w14:paraId="70A6A6DB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lastRenderedPageBreak/>
        <w:t>3.2.</w:t>
      </w:r>
      <w:r w:rsidRPr="00A4753F">
        <w:rPr>
          <w:lang w:val="en-US" w:eastAsia="ru-RU"/>
        </w:rPr>
        <w:t> </w:t>
      </w:r>
      <w:r w:rsidRPr="00A4753F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45C01F1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3.3.</w:t>
      </w:r>
      <w:r w:rsidRPr="00A4753F">
        <w:rPr>
          <w:lang w:val="en-US" w:eastAsia="ru-RU"/>
        </w:rPr>
        <w:t> </w:t>
      </w:r>
      <w:r w:rsidRPr="00A4753F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8C34110" w14:textId="77777777" w:rsidR="00A4753F" w:rsidRPr="00A4753F" w:rsidRDefault="00A4753F" w:rsidP="00A4753F">
      <w:pPr>
        <w:suppressAutoHyphens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3.4.</w:t>
      </w:r>
      <w:r w:rsidRPr="00A4753F">
        <w:rPr>
          <w:lang w:val="en-US" w:eastAsia="ru-RU"/>
        </w:rPr>
        <w:t> </w:t>
      </w:r>
      <w:r w:rsidRPr="00A4753F">
        <w:rPr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5A3B35E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3.5.</w:t>
      </w:r>
      <w:r w:rsidRPr="00A4753F">
        <w:rPr>
          <w:lang w:val="en-US" w:eastAsia="ru-RU"/>
        </w:rPr>
        <w:t> </w:t>
      </w:r>
      <w:r w:rsidRPr="00A4753F">
        <w:rPr>
          <w:lang w:eastAsia="ru-RU"/>
        </w:rPr>
        <w:t>Арендная плата за неполный период (месяц)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424EB99" w14:textId="0986D5B6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и только при погашении основного долга зачисляется в текущий период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по основному обязательству арендной платы.</w:t>
      </w:r>
    </w:p>
    <w:p w14:paraId="576F2D3D" w14:textId="58A64BED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3.7. Обязательства по внесению арендной платы за период, установленный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F276323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51317BA" w14:textId="6C833149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C714DD">
        <w:rPr>
          <w:lang w:eastAsia="ru-RU"/>
        </w:rPr>
        <w:t xml:space="preserve"> </w:t>
      </w:r>
      <w:r w:rsidRPr="00A4753F">
        <w:rPr>
          <w:lang w:eastAsia="ru-RU"/>
        </w:rPr>
        <w:t>п. 3.4. Договора.</w:t>
      </w:r>
    </w:p>
    <w:p w14:paraId="4881DE29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934AF73" w14:textId="7EBB9717" w:rsid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A8714F">
        <w:rPr>
          <w:lang w:eastAsia="ru-RU"/>
        </w:rPr>
        <w:br/>
      </w:r>
      <w:r w:rsidRPr="00A4753F">
        <w:rPr>
          <w:lang w:eastAsia="ru-RU"/>
        </w:rPr>
        <w:t>на максимальный размер уровня инфляции, установленный</w:t>
      </w:r>
      <w:r w:rsidR="00C714DD">
        <w:rPr>
          <w:lang w:eastAsia="ru-RU"/>
        </w:rPr>
        <w:t xml:space="preserve"> </w:t>
      </w:r>
      <w:r w:rsidRPr="00A4753F">
        <w:rPr>
          <w:lang w:eastAsia="ru-RU"/>
        </w:rPr>
        <w:t>в федеральном законе о федеральном бюджете на очередной финансовый год</w:t>
      </w:r>
      <w:r w:rsidR="00C714DD">
        <w:rPr>
          <w:lang w:eastAsia="ru-RU"/>
        </w:rPr>
        <w:t xml:space="preserve"> </w:t>
      </w:r>
      <w:r w:rsidRPr="00A4753F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A451B03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353B9F7A" w14:textId="682A0D04" w:rsid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753F">
        <w:rPr>
          <w:b/>
          <w:lang w:eastAsia="ru-RU"/>
        </w:rPr>
        <w:t>4. Права и обязанности Сторон</w:t>
      </w:r>
    </w:p>
    <w:p w14:paraId="30425287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B61D6D9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4.1. Арендодатель имеет право:</w:t>
      </w:r>
    </w:p>
    <w:p w14:paraId="037C2046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BEEBDF3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0F9E6AD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E1334B2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1D94CD5" w14:textId="7DA03EF1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 w:rsidR="00A8714F">
        <w:rPr>
          <w:lang w:eastAsia="ru-RU"/>
        </w:rPr>
        <w:br/>
      </w:r>
      <w:r w:rsidRPr="00A4753F">
        <w:rPr>
          <w:lang w:eastAsia="ru-RU"/>
        </w:rPr>
        <w:t>по улучшению земель и охране почв;</w:t>
      </w:r>
    </w:p>
    <w:p w14:paraId="78655BBF" w14:textId="77777777" w:rsidR="00A4753F" w:rsidRPr="00A4753F" w:rsidRDefault="00A4753F" w:rsidP="00A4753F">
      <w:pPr>
        <w:suppressAutoHyphens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37D9C74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- в случае неиспользования/</w:t>
      </w:r>
      <w:proofErr w:type="spellStart"/>
      <w:r w:rsidRPr="00A4753F">
        <w:rPr>
          <w:lang w:eastAsia="ru-RU"/>
        </w:rPr>
        <w:t>неосвоения</w:t>
      </w:r>
      <w:proofErr w:type="spellEnd"/>
      <w:r w:rsidRPr="00A4753F">
        <w:rPr>
          <w:lang w:eastAsia="ru-RU"/>
        </w:rPr>
        <w:t xml:space="preserve"> Земельного участка в течение 1 года;</w:t>
      </w:r>
    </w:p>
    <w:p w14:paraId="64E807E6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483E2C3" w14:textId="7B025C8B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- в случае </w:t>
      </w:r>
      <w:proofErr w:type="spellStart"/>
      <w:r w:rsidRPr="00A4753F">
        <w:rPr>
          <w:lang w:eastAsia="ru-RU"/>
        </w:rPr>
        <w:t>неподписания</w:t>
      </w:r>
      <w:proofErr w:type="spellEnd"/>
      <w:r w:rsidRPr="00A4753F">
        <w:rPr>
          <w:lang w:eastAsia="ru-RU"/>
        </w:rPr>
        <w:t xml:space="preserve"> Арендатором дополнительных соглашений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к Договору о внесении изменений, указанных в п. 4.1.3.;</w:t>
      </w:r>
    </w:p>
    <w:p w14:paraId="429F355F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- в случае переуступки Арендатором прав и обязанностей по Договору;</w:t>
      </w:r>
    </w:p>
    <w:p w14:paraId="70CF51E1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- в случае заключения Арендатором договора субаренды Земельного участка;</w:t>
      </w:r>
    </w:p>
    <w:p w14:paraId="5C8512CE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- в случае нахождения Арендатора в любой стадии процедуры банкротства (наблюдения, </w:t>
      </w:r>
      <w:r w:rsidRPr="00A4753F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782F6297" w14:textId="24A53FBA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A8714F">
        <w:rPr>
          <w:lang w:eastAsia="ru-RU"/>
        </w:rPr>
        <w:br/>
      </w:r>
      <w:r w:rsidRPr="00A4753F">
        <w:rPr>
          <w:lang w:eastAsia="ru-RU"/>
        </w:rPr>
        <w:t>и законодательством Московской области.</w:t>
      </w:r>
    </w:p>
    <w:p w14:paraId="4CE6416D" w14:textId="728A868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A8714F">
        <w:rPr>
          <w:lang w:eastAsia="ru-RU"/>
        </w:rPr>
        <w:br/>
      </w:r>
      <w:r w:rsidRPr="00A4753F">
        <w:rPr>
          <w:lang w:eastAsia="ru-RU"/>
        </w:rPr>
        <w:t>на предмет соблюдения условий Договора.</w:t>
      </w:r>
    </w:p>
    <w:p w14:paraId="3868D521" w14:textId="4757DF94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A8714F">
        <w:rPr>
          <w:lang w:eastAsia="ru-RU"/>
        </w:rPr>
        <w:br/>
      </w:r>
      <w:r w:rsidRPr="00A4753F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8C5275C" w14:textId="11291865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A8714F">
        <w:rPr>
          <w:lang w:eastAsia="ru-RU"/>
        </w:rPr>
        <w:br/>
      </w:r>
      <w:r w:rsidRPr="00A4753F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E83BC21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ED51150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F05DCF1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4.2. Арендодатель обязан:</w:t>
      </w:r>
    </w:p>
    <w:p w14:paraId="3EF9C9D7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FC1111A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CB9DDAC" w14:textId="4F236B74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4.2.3. Не вмешиваться в хозяйственную деятельность Арендатора, если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179F76A" w14:textId="32306E02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4.2.4. В письменной форме в пятидневный срок уведомлять Арендатора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об изменении реквизитов, указанных в п. 3.4 Договора, а также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об изменении ИНН, КПП, почтового адреса, контактного телефона Арендодателя.</w:t>
      </w:r>
    </w:p>
    <w:p w14:paraId="3F154E96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4.3. Арендатор имеет право:</w:t>
      </w:r>
    </w:p>
    <w:p w14:paraId="2F74A95C" w14:textId="06F9027F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 w:rsidR="00A8714F">
        <w:rPr>
          <w:lang w:eastAsia="ru-RU"/>
        </w:rPr>
        <w:br/>
      </w:r>
      <w:r w:rsidRPr="00A4753F">
        <w:rPr>
          <w:lang w:eastAsia="ru-RU"/>
        </w:rPr>
        <w:t>из разрешенного использования и целевого назначения Земельного участка.</w:t>
      </w:r>
    </w:p>
    <w:p w14:paraId="2991FDB3" w14:textId="19E1655B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</w:t>
      </w:r>
      <w:r w:rsidR="00A8714F">
        <w:rPr>
          <w:lang w:eastAsia="ru-RU"/>
        </w:rPr>
        <w:br/>
      </w:r>
      <w:r w:rsidRPr="00A4753F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60BE763F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 Арендатор обязан:</w:t>
      </w:r>
    </w:p>
    <w:p w14:paraId="05CB2DE6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6EB2E5B" w14:textId="4E42A209" w:rsidR="00A8714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4.4.2. Использовать Земельный участок в соответствии с требованиями</w:t>
      </w:r>
      <w:r w:rsidR="0032711A">
        <w:rPr>
          <w:lang w:eastAsia="ru-RU"/>
        </w:rPr>
        <w:t>:</w:t>
      </w:r>
      <w:r w:rsidRPr="00A4753F">
        <w:rPr>
          <w:lang w:eastAsia="ru-RU"/>
        </w:rPr>
        <w:t xml:space="preserve"> </w:t>
      </w:r>
      <w:r w:rsidR="00A8714F" w:rsidRPr="00A8714F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1D29635F" w14:textId="0B3B8F0A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4.4.3. При досрочном расторжении Договора или по истечении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 xml:space="preserve">его срока все произведенные </w:t>
      </w:r>
      <w:r w:rsidR="00A8714F">
        <w:rPr>
          <w:lang w:eastAsia="ru-RU"/>
        </w:rPr>
        <w:br/>
      </w:r>
      <w:r w:rsidRPr="00A4753F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57D5F539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62D7103" w14:textId="39D5919B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4.4.5. Обеспечивать Арендодателю, органам муниципального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и государственного контроля свободный доступ на Земельный участок,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 xml:space="preserve">на территорию расположенных на Земельном участке зданий </w:t>
      </w:r>
      <w:r w:rsidR="00A8714F">
        <w:rPr>
          <w:lang w:eastAsia="ru-RU"/>
        </w:rPr>
        <w:br/>
      </w:r>
      <w:r w:rsidRPr="00A4753F">
        <w:rPr>
          <w:lang w:eastAsia="ru-RU"/>
        </w:rPr>
        <w:t>и сооружений.</w:t>
      </w:r>
    </w:p>
    <w:p w14:paraId="585549BE" w14:textId="513FC172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A8714F">
        <w:rPr>
          <w:lang w:eastAsia="ru-RU"/>
        </w:rPr>
        <w:br/>
      </w:r>
      <w:r w:rsidRPr="00A4753F">
        <w:rPr>
          <w:lang w:eastAsia="ru-RU"/>
        </w:rPr>
        <w:t>на земельном участке).</w:t>
      </w:r>
    </w:p>
    <w:p w14:paraId="5AFAED11" w14:textId="44EFE946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4.4.7. В десятидневный срок со дня изменения своего наименования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765865B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CE04174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lastRenderedPageBreak/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23BC44E" w14:textId="7E5AA632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4.4.10. В случае получения уведомления от Арендодателя согласно</w:t>
      </w:r>
      <w:r w:rsidR="00A8714F">
        <w:rPr>
          <w:lang w:eastAsia="ru-RU"/>
        </w:rPr>
        <w:t xml:space="preserve"> </w:t>
      </w:r>
      <w:r w:rsidRPr="00A4753F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9E68A8D" w14:textId="5DCB8824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4.4.11. Передать Земельный участок Арендодателю по Акту приема-передачи</w:t>
      </w:r>
      <w:r w:rsidR="00C714DD">
        <w:rPr>
          <w:lang w:eastAsia="ru-RU"/>
        </w:rPr>
        <w:t xml:space="preserve"> </w:t>
      </w:r>
      <w:r w:rsidRPr="00A4753F">
        <w:rPr>
          <w:lang w:eastAsia="ru-RU"/>
        </w:rPr>
        <w:t>в течение пяти дней после окончания срока действия Договора или даты</w:t>
      </w:r>
      <w:r w:rsidR="00C714DD">
        <w:rPr>
          <w:lang w:eastAsia="ru-RU"/>
        </w:rPr>
        <w:t xml:space="preserve"> </w:t>
      </w:r>
      <w:r w:rsidRPr="00A4753F">
        <w:rPr>
          <w:lang w:eastAsia="ru-RU"/>
        </w:rPr>
        <w:t>его досрочного расторжения.</w:t>
      </w:r>
    </w:p>
    <w:p w14:paraId="2C5E0F21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F772F8B" w14:textId="0F519ED8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4.4.13. Письменно сообщить Арендодателю не позднее чем за три месяца</w:t>
      </w:r>
      <w:r w:rsidR="0032711A">
        <w:rPr>
          <w:lang w:eastAsia="ru-RU"/>
        </w:rPr>
        <w:t xml:space="preserve"> </w:t>
      </w:r>
      <w:r w:rsidRPr="00A4753F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A67B713" w14:textId="49477AA4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4.4.14. Беспрепятственно допускать представителей собственников объектов, указанных в п. 1.3 Договора, а также представителей организации, осуществляющей эксплуатацию указанных объектов, </w:t>
      </w:r>
      <w:r w:rsidR="0032711A">
        <w:rPr>
          <w:lang w:eastAsia="ru-RU"/>
        </w:rPr>
        <w:br/>
      </w:r>
      <w:r w:rsidRPr="00A4753F">
        <w:rPr>
          <w:lang w:eastAsia="ru-RU"/>
        </w:rPr>
        <w:t>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</w:t>
      </w:r>
    </w:p>
    <w:p w14:paraId="47E703A2" w14:textId="5BF447F2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4.5. Арендатор не вправе уступать права и осуществлять перевод долга</w:t>
      </w:r>
      <w:r w:rsidR="0032711A">
        <w:rPr>
          <w:lang w:eastAsia="ru-RU"/>
        </w:rPr>
        <w:t xml:space="preserve"> </w:t>
      </w:r>
      <w:r w:rsidRPr="00A4753F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04832C61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74A4680" w14:textId="71D78363" w:rsid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3D85A0F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77F7E5B" w14:textId="4E03DD45" w:rsid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753F">
        <w:rPr>
          <w:b/>
          <w:lang w:eastAsia="ru-RU"/>
        </w:rPr>
        <w:t>5. Ответственность Сторон</w:t>
      </w:r>
    </w:p>
    <w:p w14:paraId="054C8898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11F4B71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89DF47C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EB908FE" w14:textId="4578EAA0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 w:rsidR="0032711A">
        <w:rPr>
          <w:lang w:eastAsia="ru-RU"/>
        </w:rPr>
        <w:br/>
      </w:r>
      <w:r w:rsidRPr="00A4753F">
        <w:rPr>
          <w:lang w:eastAsia="ru-RU"/>
        </w:rPr>
        <w:t>с момента ее направления.</w:t>
      </w:r>
    </w:p>
    <w:p w14:paraId="1B9AF136" w14:textId="4ACDE28D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 w:rsidR="0032711A">
        <w:rPr>
          <w:lang w:eastAsia="ru-RU"/>
        </w:rPr>
        <w:br/>
      </w:r>
      <w:r w:rsidRPr="00A4753F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2245EB0" w14:textId="5CE76470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5.4. В случае систематического (2 и более раза) неправильного указания</w:t>
      </w:r>
      <w:r w:rsidR="0032711A">
        <w:rPr>
          <w:lang w:eastAsia="ru-RU"/>
        </w:rPr>
        <w:t xml:space="preserve"> </w:t>
      </w:r>
      <w:r w:rsidRPr="00A4753F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68515702" w14:textId="44C28E2D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5.5. Арендатор не может быть освобожден от исполнения обязательств</w:t>
      </w:r>
      <w:r w:rsidR="00C714DD">
        <w:rPr>
          <w:lang w:eastAsia="ru-RU"/>
        </w:rPr>
        <w:t xml:space="preserve"> </w:t>
      </w:r>
      <w:r w:rsidRPr="00A4753F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383D619" w14:textId="6420F19A" w:rsid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EE19E99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3B945EA" w14:textId="108E44E0" w:rsid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753F">
        <w:rPr>
          <w:b/>
          <w:lang w:eastAsia="ru-RU"/>
        </w:rPr>
        <w:t>6. Рассмотрение споров</w:t>
      </w:r>
    </w:p>
    <w:p w14:paraId="3CF5116D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5BBEAC4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52A22FE" w14:textId="3405037D" w:rsid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="0032711A">
        <w:rPr>
          <w:lang w:eastAsia="ru-RU"/>
        </w:rPr>
        <w:br/>
      </w:r>
      <w:r w:rsidRPr="00A4753F">
        <w:rPr>
          <w:lang w:eastAsia="ru-RU"/>
        </w:rPr>
        <w:lastRenderedPageBreak/>
        <w:t>в Арбитражном суде Московской области.</w:t>
      </w:r>
    </w:p>
    <w:p w14:paraId="08793D2E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C8D302F" w14:textId="2E2CD485" w:rsid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4753F">
        <w:rPr>
          <w:b/>
          <w:lang w:eastAsia="ru-RU"/>
        </w:rPr>
        <w:t>7. Изменение условий договора</w:t>
      </w:r>
    </w:p>
    <w:p w14:paraId="08E1BEBF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0F7E409C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98169B9" w14:textId="62BDE8B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7.2. Изменение вида разрешенного использования Земельного участка</w:t>
      </w:r>
      <w:r w:rsidR="00C714DD">
        <w:rPr>
          <w:lang w:eastAsia="ru-RU"/>
        </w:rPr>
        <w:t xml:space="preserve"> </w:t>
      </w:r>
      <w:r w:rsidRPr="00A4753F">
        <w:rPr>
          <w:lang w:eastAsia="ru-RU"/>
        </w:rPr>
        <w:t>не допускается.</w:t>
      </w:r>
    </w:p>
    <w:p w14:paraId="74C1E23A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D10CD5F" w14:textId="575F635A" w:rsid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17355DB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8A38A8F" w14:textId="40B16416" w:rsid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753F">
        <w:rPr>
          <w:b/>
          <w:lang w:eastAsia="ru-RU"/>
        </w:rPr>
        <w:t>8. Дополнительные и особые условия договора</w:t>
      </w:r>
    </w:p>
    <w:p w14:paraId="70597C4D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50749A5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A4753F">
        <w:rPr>
          <w:lang w:eastAsia="ru-RU"/>
        </w:rPr>
        <w:t>неустранении</w:t>
      </w:r>
      <w:proofErr w:type="spellEnd"/>
      <w:r w:rsidRPr="00A4753F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3A1138A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25774B62" w14:textId="2A95A4BA" w:rsid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753F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49DD2ACB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C93B58E" w14:textId="44BF8291" w:rsid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753F">
        <w:rPr>
          <w:b/>
          <w:lang w:eastAsia="ru-RU"/>
        </w:rPr>
        <w:t>9. Приложения к Договору</w:t>
      </w:r>
    </w:p>
    <w:p w14:paraId="0200BFD5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79A9094F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К Договору прилагается и является его неотъемлемой частью:</w:t>
      </w:r>
    </w:p>
    <w:p w14:paraId="64D71E4C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Приложение № 1. Протокол.</w:t>
      </w:r>
    </w:p>
    <w:p w14:paraId="2BB23A87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Приложение № 2. Расчет арендной платы.</w:t>
      </w:r>
    </w:p>
    <w:p w14:paraId="6F7C1C9D" w14:textId="71CC08F8" w:rsid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Приложение № 3. Акт приема-передачи Земельного участка.</w:t>
      </w:r>
    </w:p>
    <w:p w14:paraId="3B8113F3" w14:textId="77777777" w:rsidR="00C714DD" w:rsidRPr="00A4753F" w:rsidRDefault="00C714DD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0762AF7F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753F">
        <w:rPr>
          <w:b/>
          <w:lang w:eastAsia="ru-RU"/>
        </w:rPr>
        <w:t>10. Адреса, реквизиты и подписи Сторон</w:t>
      </w:r>
    </w:p>
    <w:p w14:paraId="6FF3435F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A4753F" w:rsidRPr="00C714DD" w14:paraId="0F7AB7D7" w14:textId="77777777" w:rsidTr="00A4753F">
        <w:tc>
          <w:tcPr>
            <w:tcW w:w="2500" w:type="pct"/>
            <w:hideMark/>
          </w:tcPr>
          <w:p w14:paraId="626C821B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7C8238A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4086E40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noProof/>
                <w:lang w:eastAsia="en-US"/>
              </w:rPr>
              <w:t>Московская обл, рп Серебряные Пруды, ул Первомайская, д 11</w:t>
            </w:r>
          </w:p>
          <w:p w14:paraId="627A76AC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0F279421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noProof/>
                <w:lang w:eastAsia="en-US"/>
              </w:rPr>
              <w:t>Московская обл, рп Серебряные Пруды, ул Первомайская, д 11</w:t>
            </w:r>
          </w:p>
          <w:p w14:paraId="7C6A8230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ИНН</w:t>
            </w:r>
            <w:r w:rsidRPr="00C714DD">
              <w:rPr>
                <w:rFonts w:ascii="Times New Roman" w:hAnsi="Times New Roman"/>
                <w:lang w:val="en-US" w:eastAsia="en-US"/>
              </w:rPr>
              <w:t>/</w:t>
            </w:r>
            <w:r w:rsidRPr="00C714DD">
              <w:rPr>
                <w:rFonts w:ascii="Times New Roman" w:hAnsi="Times New Roman"/>
                <w:lang w:eastAsia="en-US"/>
              </w:rPr>
              <w:t>КПП</w:t>
            </w:r>
            <w:r w:rsidRPr="00C714DD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C714DD">
              <w:rPr>
                <w:rFonts w:ascii="Times New Roman" w:hAnsi="Times New Roman"/>
                <w:noProof/>
                <w:lang w:val="en-US" w:eastAsia="en-US"/>
              </w:rPr>
              <w:t>5076000240</w:t>
            </w:r>
            <w:r w:rsidRPr="00C714DD">
              <w:rPr>
                <w:rFonts w:ascii="Times New Roman" w:hAnsi="Times New Roman"/>
                <w:lang w:val="en-US" w:eastAsia="en-US"/>
              </w:rPr>
              <w:t>/</w:t>
            </w:r>
            <w:r w:rsidRPr="00C714DD">
              <w:rPr>
                <w:rFonts w:ascii="Times New Roman" w:hAnsi="Times New Roman"/>
                <w:noProof/>
                <w:lang w:val="en-US" w:eastAsia="en-US"/>
              </w:rPr>
              <w:t>507601001</w:t>
            </w:r>
          </w:p>
        </w:tc>
        <w:tc>
          <w:tcPr>
            <w:tcW w:w="2500" w:type="pct"/>
          </w:tcPr>
          <w:p w14:paraId="1D11613A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ECBB63A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81AA5D7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158E99F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B073B4C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4753F" w:rsidRPr="00C714DD" w14:paraId="11A45446" w14:textId="77777777" w:rsidTr="00A4753F">
        <w:tc>
          <w:tcPr>
            <w:tcW w:w="2500" w:type="pct"/>
          </w:tcPr>
          <w:p w14:paraId="71EB75DD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115996A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4AB7AB5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18F4DB1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841B427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4753F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3BA93B3F" w14:textId="72352092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A4753F">
        <w:rPr>
          <w:lang w:eastAsia="ru-RU"/>
        </w:rPr>
        <w:lastRenderedPageBreak/>
        <w:t xml:space="preserve">Приложение № 2 </w:t>
      </w:r>
      <w:r w:rsidR="0032711A">
        <w:rPr>
          <w:lang w:eastAsia="ru-RU"/>
        </w:rPr>
        <w:br/>
      </w:r>
      <w:r w:rsidRPr="00A4753F">
        <w:rPr>
          <w:lang w:eastAsia="ru-RU"/>
        </w:rPr>
        <w:t>к договору аренды</w:t>
      </w:r>
      <w:r w:rsidRPr="00A4753F">
        <w:rPr>
          <w:lang w:eastAsia="ru-RU"/>
        </w:rPr>
        <w:br/>
        <w:t>№ _______</w:t>
      </w:r>
      <w:r w:rsidRPr="00A4753F">
        <w:rPr>
          <w:lang w:eastAsia="ru-RU"/>
        </w:rPr>
        <w:br/>
        <w:t>от «___» __________ 20__</w:t>
      </w:r>
      <w:proofErr w:type="gramStart"/>
      <w:r w:rsidRPr="00A4753F">
        <w:rPr>
          <w:lang w:eastAsia="ru-RU"/>
        </w:rPr>
        <w:t>_  года</w:t>
      </w:r>
      <w:proofErr w:type="gramEnd"/>
    </w:p>
    <w:p w14:paraId="6652BC1F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F07E21B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4753F">
        <w:rPr>
          <w:lang w:eastAsia="ru-RU"/>
        </w:rPr>
        <w:t>Расчет арендной платы за Земельный участок</w:t>
      </w:r>
    </w:p>
    <w:p w14:paraId="3C79EE6A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4753F">
        <w:rPr>
          <w:lang w:eastAsia="ru-RU"/>
        </w:rPr>
        <w:t>1. Годовая арендная плата (</w:t>
      </w:r>
      <w:proofErr w:type="spellStart"/>
      <w:r w:rsidRPr="00A4753F">
        <w:rPr>
          <w:lang w:eastAsia="ru-RU"/>
        </w:rPr>
        <w:t>Апл</w:t>
      </w:r>
      <w:proofErr w:type="spellEnd"/>
      <w:r w:rsidRPr="00A4753F">
        <w:rPr>
          <w:lang w:eastAsia="ru-RU"/>
        </w:rPr>
        <w:t>) за Земельный участок рассчитывается</w:t>
      </w:r>
      <w:r w:rsidRPr="00A4753F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4753F" w:rsidRPr="00A4753F" w14:paraId="4EFF6D34" w14:textId="77777777" w:rsidTr="00A4753F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C32B9" w14:textId="77777777" w:rsidR="00A4753F" w:rsidRPr="00A4753F" w:rsidRDefault="00A4753F" w:rsidP="00A4753F">
            <w:pPr>
              <w:suppressAutoHyphens w:val="0"/>
              <w:jc w:val="both"/>
              <w:rPr>
                <w:lang w:eastAsia="ru-RU"/>
              </w:rPr>
            </w:pPr>
            <w:r w:rsidRPr="00A4753F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2B15B" w14:textId="77777777" w:rsidR="00A4753F" w:rsidRPr="00A4753F" w:rsidRDefault="00A4753F" w:rsidP="00A4753F">
            <w:pPr>
              <w:suppressAutoHyphens w:val="0"/>
              <w:jc w:val="both"/>
              <w:rPr>
                <w:lang w:eastAsia="ru-RU"/>
              </w:rPr>
            </w:pPr>
            <w:r w:rsidRPr="00A4753F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ADB34" w14:textId="77777777" w:rsidR="00A4753F" w:rsidRPr="00A4753F" w:rsidRDefault="00A4753F" w:rsidP="00A4753F">
            <w:pPr>
              <w:suppressAutoHyphens w:val="0"/>
              <w:jc w:val="both"/>
              <w:rPr>
                <w:lang w:eastAsia="ru-RU"/>
              </w:rPr>
            </w:pPr>
            <w:r w:rsidRPr="00A4753F">
              <w:rPr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85059" w14:textId="77777777" w:rsidR="00A4753F" w:rsidRPr="00A4753F" w:rsidRDefault="00A4753F" w:rsidP="00A4753F">
            <w:pPr>
              <w:suppressAutoHyphens w:val="0"/>
              <w:jc w:val="both"/>
              <w:rPr>
                <w:lang w:eastAsia="ru-RU"/>
              </w:rPr>
            </w:pPr>
            <w:r w:rsidRPr="00A4753F">
              <w:rPr>
                <w:lang w:eastAsia="ru-RU"/>
              </w:rPr>
              <w:t>Годовая арендная плата, руб.</w:t>
            </w:r>
          </w:p>
        </w:tc>
      </w:tr>
      <w:tr w:rsidR="0032711A" w:rsidRPr="00A4753F" w14:paraId="34C8A075" w14:textId="77777777" w:rsidTr="00A4753F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0D3BEF" w14:textId="3A97A1AD" w:rsidR="0032711A" w:rsidRPr="00A4753F" w:rsidRDefault="0032711A" w:rsidP="0032711A">
            <w:pPr>
              <w:suppressAutoHyphens w:val="0"/>
              <w:jc w:val="both"/>
              <w:rPr>
                <w:lang w:val="en-US" w:eastAsia="ru-RU"/>
              </w:rPr>
            </w:pPr>
            <w:r w:rsidRPr="00044ED3"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103B5" w14:textId="4C2101E2" w:rsidR="0032711A" w:rsidRPr="00A4753F" w:rsidRDefault="0032711A" w:rsidP="0032711A">
            <w:pPr>
              <w:suppressAutoHyphens w:val="0"/>
              <w:jc w:val="both"/>
              <w:rPr>
                <w:lang w:eastAsia="ru-RU"/>
              </w:rPr>
            </w:pPr>
            <w:r w:rsidRPr="00044ED3">
              <w:t>1195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82652" w14:textId="4F4A5895" w:rsidR="0032711A" w:rsidRPr="00A4753F" w:rsidRDefault="0032711A" w:rsidP="0032711A">
            <w:pPr>
              <w:suppressAutoHyphens w:val="0"/>
              <w:jc w:val="both"/>
              <w:rPr>
                <w:lang w:eastAsia="ru-RU"/>
              </w:rPr>
            </w:pPr>
            <w:r w:rsidRPr="00044ED3"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30377" w14:textId="77777777" w:rsidR="0032711A" w:rsidRPr="00A4753F" w:rsidRDefault="0032711A" w:rsidP="0032711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FC07323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4753F">
        <w:rPr>
          <w:lang w:eastAsia="ru-RU"/>
        </w:rPr>
        <w:t>2.</w:t>
      </w:r>
      <w:r w:rsidRPr="00A4753F">
        <w:rPr>
          <w:lang w:val="en-US" w:eastAsia="ru-RU"/>
        </w:rPr>
        <w:t> </w:t>
      </w:r>
      <w:r w:rsidRPr="00A4753F">
        <w:rPr>
          <w:lang w:eastAsia="ru-RU"/>
        </w:rPr>
        <w:t>Годовая арендная плата за Земельный участок составляет _______ рублей, а сумма регулярного 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A4753F" w:rsidRPr="00A4753F" w14:paraId="7BC8EE27" w14:textId="77777777" w:rsidTr="00A4753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DB5E4" w14:textId="77777777" w:rsidR="00A4753F" w:rsidRPr="00A4753F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7E429" w14:textId="77777777" w:rsidR="00A4753F" w:rsidRPr="00A4753F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4753F">
              <w:rPr>
                <w:lang w:eastAsia="ru-RU"/>
              </w:rPr>
              <w:t>Арендная плата (</w:t>
            </w:r>
            <w:proofErr w:type="gramStart"/>
            <w:r w:rsidRPr="00A4753F">
              <w:rPr>
                <w:lang w:eastAsia="ru-RU"/>
              </w:rPr>
              <w:t>руб.)</w:t>
            </w:r>
            <w:r w:rsidRPr="00A4753F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A4753F" w:rsidRPr="00A4753F" w14:paraId="5DCAE37C" w14:textId="77777777" w:rsidTr="00A4753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558A2" w14:textId="77777777" w:rsidR="00A4753F" w:rsidRPr="00A4753F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4753F">
              <w:rPr>
                <w:lang w:eastAsia="ru-RU"/>
              </w:rPr>
              <w:t>Месяц</w:t>
            </w:r>
            <w:r w:rsidRPr="00A4753F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63277" w14:textId="77777777" w:rsidR="00A4753F" w:rsidRPr="00A4753F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4753F" w:rsidRPr="00A4753F" w14:paraId="30FF1523" w14:textId="77777777" w:rsidTr="00A4753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5E73C" w14:textId="77777777" w:rsidR="00A4753F" w:rsidRPr="00A4753F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4753F">
              <w:rPr>
                <w:lang w:eastAsia="ru-RU"/>
              </w:rPr>
              <w:t>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4C4CE" w14:textId="77777777" w:rsidR="00A4753F" w:rsidRPr="00A4753F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4DAB4C2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4753F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555568A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5E59A5E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4753F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A4753F" w:rsidRPr="00C714DD" w14:paraId="65887D60" w14:textId="77777777" w:rsidTr="00A4753F">
        <w:tc>
          <w:tcPr>
            <w:tcW w:w="2500" w:type="pct"/>
          </w:tcPr>
          <w:p w14:paraId="545FBE65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8181602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F114B74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Арендатор</w:t>
            </w:r>
            <w:r w:rsidRPr="00C714D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4753F" w:rsidRPr="00C714DD" w14:paraId="27369E6D" w14:textId="77777777" w:rsidTr="00A4753F">
        <w:tc>
          <w:tcPr>
            <w:tcW w:w="2500" w:type="pct"/>
          </w:tcPr>
          <w:p w14:paraId="403EBCB8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1DAA773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C56C0FD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val="en-US" w:eastAsia="en-US"/>
              </w:rPr>
              <w:t>__________</w:t>
            </w:r>
            <w:r w:rsidRPr="00C714D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5688074" w14:textId="77777777" w:rsidR="00A4753F" w:rsidRPr="00A4753F" w:rsidRDefault="00A4753F" w:rsidP="00A4753F">
      <w:pPr>
        <w:suppressAutoHyphens w:val="0"/>
        <w:jc w:val="both"/>
        <w:rPr>
          <w:lang w:val="en-US" w:eastAsia="ru-RU"/>
        </w:rPr>
      </w:pPr>
      <w:r w:rsidRPr="00A4753F">
        <w:rPr>
          <w:rFonts w:ascii="Arial Unicode MS" w:eastAsia="Arial Unicode MS" w:hAnsi="Arial Unicode MS"/>
          <w:lang w:val="en-US" w:eastAsia="ru-RU"/>
        </w:rPr>
        <w:br w:type="page"/>
      </w:r>
    </w:p>
    <w:p w14:paraId="4514DF92" w14:textId="7B2F7613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A4753F">
        <w:rPr>
          <w:lang w:eastAsia="ru-RU"/>
        </w:rPr>
        <w:lastRenderedPageBreak/>
        <w:t xml:space="preserve">Приложение № 3 </w:t>
      </w:r>
      <w:r w:rsidR="0032711A">
        <w:rPr>
          <w:lang w:eastAsia="ru-RU"/>
        </w:rPr>
        <w:br/>
      </w:r>
      <w:r w:rsidRPr="00A4753F">
        <w:rPr>
          <w:lang w:eastAsia="ru-RU"/>
        </w:rPr>
        <w:t>к договору аренды</w:t>
      </w:r>
      <w:r w:rsidRPr="00A4753F">
        <w:rPr>
          <w:lang w:eastAsia="ru-RU"/>
        </w:rPr>
        <w:br/>
        <w:t>№ _______</w:t>
      </w:r>
      <w:r w:rsidRPr="00A4753F">
        <w:rPr>
          <w:lang w:eastAsia="ru-RU"/>
        </w:rPr>
        <w:br/>
        <w:t>от «___» __________ 20___ года</w:t>
      </w:r>
    </w:p>
    <w:p w14:paraId="4CD1C093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5D5ADC2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4753F">
        <w:rPr>
          <w:lang w:eastAsia="ru-RU"/>
        </w:rPr>
        <w:t>Акт приема-передачи земельного участка</w:t>
      </w:r>
    </w:p>
    <w:p w14:paraId="1177A39A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5CC004C" w14:textId="4E088D78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 xml:space="preserve">_______________ в лице _______________, </w:t>
      </w:r>
      <w:proofErr w:type="spellStart"/>
      <w:r w:rsidRPr="00A4753F">
        <w:rPr>
          <w:lang w:eastAsia="ru-RU"/>
        </w:rPr>
        <w:t>действующ</w:t>
      </w:r>
      <w:proofErr w:type="spellEnd"/>
      <w:r w:rsidRPr="00A4753F">
        <w:rPr>
          <w:lang w:eastAsia="ru-RU"/>
        </w:rPr>
        <w:t xml:space="preserve">___ на основании _______________, </w:t>
      </w:r>
      <w:r w:rsidR="0032711A">
        <w:rPr>
          <w:lang w:eastAsia="ru-RU"/>
        </w:rPr>
        <w:br/>
      </w:r>
      <w:bookmarkStart w:id="107" w:name="_GoBack"/>
      <w:bookmarkEnd w:id="107"/>
      <w:r w:rsidRPr="00A4753F">
        <w:rPr>
          <w:lang w:eastAsia="ru-RU"/>
        </w:rPr>
        <w:t>в дальнейшем именуем___ «Арендодатель», с одной стороны,</w:t>
      </w:r>
      <w:r w:rsidRPr="00A4753F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A4753F">
        <w:rPr>
          <w:lang w:eastAsia="ru-RU"/>
        </w:rPr>
        <w:t>действующ</w:t>
      </w:r>
      <w:proofErr w:type="spellEnd"/>
      <w:r w:rsidRPr="00A4753F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32711A">
        <w:rPr>
          <w:lang w:eastAsia="ru-RU"/>
        </w:rPr>
        <w:t xml:space="preserve"> </w:t>
      </w:r>
      <w:r w:rsidRPr="00A4753F">
        <w:rPr>
          <w:lang w:eastAsia="ru-RU"/>
        </w:rPr>
        <w:t xml:space="preserve">в дальнейшем совместно именуемые «Стороны», </w:t>
      </w:r>
      <w:r w:rsidR="0032711A">
        <w:rPr>
          <w:lang w:eastAsia="ru-RU"/>
        </w:rPr>
        <w:br/>
      </w:r>
      <w:r w:rsidRPr="00A4753F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E3423AC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14962F0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76568ED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753F">
        <w:rPr>
          <w:lang w:eastAsia="ru-RU"/>
        </w:rPr>
        <w:t>3. Арендатор претензий к Арендодателю не имеет.</w:t>
      </w:r>
    </w:p>
    <w:p w14:paraId="687740D5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FF2B6E" w14:textId="77777777" w:rsidR="00A4753F" w:rsidRPr="00A4753F" w:rsidRDefault="00A4753F" w:rsidP="00A4753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4753F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A4753F" w:rsidRPr="00C714DD" w14:paraId="54110779" w14:textId="77777777" w:rsidTr="00A4753F">
        <w:tc>
          <w:tcPr>
            <w:tcW w:w="2500" w:type="pct"/>
          </w:tcPr>
          <w:p w14:paraId="7532050E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AF8F215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B6BDD2E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Арендатор</w:t>
            </w:r>
            <w:r w:rsidRPr="00C714D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4753F" w:rsidRPr="00C714DD" w14:paraId="05C45C72" w14:textId="77777777" w:rsidTr="00A4753F">
        <w:tc>
          <w:tcPr>
            <w:tcW w:w="2500" w:type="pct"/>
          </w:tcPr>
          <w:p w14:paraId="2C589E06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EB329B0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A533927" w14:textId="77777777" w:rsidR="00A4753F" w:rsidRPr="00C714DD" w:rsidRDefault="00A4753F" w:rsidP="00A4753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14DD">
              <w:rPr>
                <w:rFonts w:ascii="Times New Roman" w:hAnsi="Times New Roman"/>
                <w:lang w:val="en-US" w:eastAsia="en-US"/>
              </w:rPr>
              <w:t>__________</w:t>
            </w:r>
            <w:r w:rsidRPr="00C714D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91B3BA2" w14:textId="77777777" w:rsidR="00A4753F" w:rsidRPr="00A4753F" w:rsidRDefault="00A4753F" w:rsidP="00A4753F">
      <w:pPr>
        <w:suppressAutoHyphens w:val="0"/>
        <w:jc w:val="both"/>
        <w:rPr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5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1F5E60" w:rsidRDefault="001F5E60">
      <w:r>
        <w:separator/>
      </w:r>
    </w:p>
  </w:endnote>
  <w:endnote w:type="continuationSeparator" w:id="0">
    <w:p w14:paraId="2FD7454F" w14:textId="77777777" w:rsidR="001F5E60" w:rsidRDefault="001F5E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135CA14A" w:rsidR="001F5E60" w:rsidRDefault="001F5E6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1F5E60" w:rsidRPr="001A6C06" w:rsidRDefault="001F5E6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1F5E60" w:rsidRDefault="001F5E60">
      <w:r>
        <w:separator/>
      </w:r>
    </w:p>
  </w:footnote>
  <w:footnote w:type="continuationSeparator" w:id="0">
    <w:p w14:paraId="73C57670" w14:textId="77777777" w:rsidR="001F5E60" w:rsidRDefault="001F5E60">
      <w:r>
        <w:continuationSeparator/>
      </w:r>
    </w:p>
  </w:footnote>
  <w:footnote w:id="1">
    <w:p w14:paraId="0F4CE2F6" w14:textId="0FB4D139" w:rsidR="001F5E60" w:rsidRPr="004A1670" w:rsidRDefault="001F5E6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1F5E60" w:rsidRPr="00077940" w:rsidRDefault="001F5E60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1F5E60" w:rsidRPr="00077940" w:rsidRDefault="001F5E60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1F5E60" w:rsidRPr="00077940" w:rsidRDefault="001F5E60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1F5E60" w:rsidRPr="00482092" w:rsidRDefault="001F5E60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B491DD9"/>
    <w:multiLevelType w:val="multilevel"/>
    <w:tmpl w:val="991420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1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6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3999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31F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5E60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1B99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11A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3F08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304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953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147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53F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407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4F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4DD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3F91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8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9AB"/>
    <w:rsid w:val="00FA5EA3"/>
    <w:rsid w:val="00FA6B72"/>
    <w:rsid w:val="00FA72C8"/>
    <w:rsid w:val="00FB01A2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6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13999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A4753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44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17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3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1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4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35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6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1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16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CC0E95-454A-47E4-BE7D-D88D174040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1596</TotalTime>
  <Pages>70</Pages>
  <Words>8575</Words>
  <Characters>48884</Characters>
  <Application>Microsoft Office Word</Application>
  <DocSecurity>8</DocSecurity>
  <Lines>407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57345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Пискарева Дарья Григорьевна</cp:lastModifiedBy>
  <cp:revision>781</cp:revision>
  <cp:lastPrinted>2022-10-31T11:42:00Z</cp:lastPrinted>
  <dcterms:created xsi:type="dcterms:W3CDTF">2021-06-01T11:30:00Z</dcterms:created>
  <dcterms:modified xsi:type="dcterms:W3CDTF">2022-11-18T09:01:00Z</dcterms:modified>
</cp:coreProperties>
</file>